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101" w:type="pct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CellMar>
          <w:top w:w="29" w:type="dxa"/>
          <w:left w:w="86" w:type="dxa"/>
          <w:bottom w:w="29" w:type="dxa"/>
          <w:right w:w="86" w:type="dxa"/>
        </w:tblCellMar>
        <w:tblLook w:val="01E0" w:firstRow="1" w:lastRow="1" w:firstColumn="1" w:lastColumn="1" w:noHBand="0" w:noVBand="0"/>
      </w:tblPr>
      <w:tblGrid>
        <w:gridCol w:w="3390"/>
        <w:gridCol w:w="3120"/>
        <w:gridCol w:w="3215"/>
      </w:tblGrid>
      <w:tr w:rsidR="00491A66" w:rsidRPr="007324BD" w14:paraId="134A42DE" w14:textId="77777777" w:rsidTr="00804957">
        <w:trPr>
          <w:cantSplit/>
          <w:trHeight w:val="504"/>
          <w:tblHeader/>
          <w:jc w:val="center"/>
        </w:trPr>
        <w:tc>
          <w:tcPr>
            <w:tcW w:w="9725" w:type="dxa"/>
            <w:gridSpan w:val="3"/>
            <w:tcBorders>
              <w:bottom w:val="single" w:sz="4" w:space="0" w:color="808080" w:themeColor="background1" w:themeShade="80"/>
            </w:tcBorders>
            <w:shd w:val="clear" w:color="auto" w:fill="808080" w:themeFill="background1" w:themeFillShade="80"/>
            <w:vAlign w:val="center"/>
          </w:tcPr>
          <w:p w14:paraId="3EC128E2" w14:textId="0265642E" w:rsidR="00491A66" w:rsidRPr="00D02133" w:rsidRDefault="00050A90" w:rsidP="00326F1B">
            <w:pPr>
              <w:pStyle w:val="Heading1"/>
              <w:rPr>
                <w:szCs w:val="20"/>
              </w:rPr>
            </w:pPr>
            <w:r>
              <w:t xml:space="preserve">SECURITY SERVICES </w:t>
            </w:r>
            <w:r w:rsidR="006F35AA">
              <w:t>Onboarding form</w:t>
            </w:r>
          </w:p>
        </w:tc>
      </w:tr>
      <w:tr w:rsidR="00C81188" w:rsidRPr="007324BD" w14:paraId="02DECFD6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22F3ED2E" w14:textId="77777777" w:rsidR="00C81188" w:rsidRPr="007324BD" w:rsidRDefault="006F35AA" w:rsidP="005314CE">
            <w:pPr>
              <w:pStyle w:val="Heading2"/>
            </w:pPr>
            <w:r>
              <w:t>organization</w:t>
            </w:r>
            <w:r w:rsidR="00C81188" w:rsidRPr="007324BD">
              <w:t xml:space="preserve"> Information</w:t>
            </w:r>
          </w:p>
        </w:tc>
      </w:tr>
      <w:tr w:rsidR="0024648C" w:rsidRPr="007324BD" w14:paraId="50CD48D8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38D7FB37" w14:textId="5AFC8E04" w:rsidR="0024648C" w:rsidRPr="007324BD" w:rsidRDefault="00804957" w:rsidP="00326F1B">
            <w:r>
              <w:t xml:space="preserve">Organization </w:t>
            </w:r>
            <w:r w:rsidR="0024648C" w:rsidRPr="007324BD">
              <w:t>Name</w:t>
            </w:r>
            <w:r w:rsidR="001D2340">
              <w:t>:</w:t>
            </w:r>
            <w:r w:rsidR="0020355A">
              <w:t xml:space="preserve"> </w:t>
            </w:r>
          </w:p>
        </w:tc>
      </w:tr>
      <w:tr w:rsidR="00804957" w:rsidRPr="007324BD" w14:paraId="4A27633A" w14:textId="77777777" w:rsidTr="0026708F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18171FB0" w14:textId="7EBAE6FF" w:rsidR="00804957" w:rsidRPr="007324BD" w:rsidRDefault="00804957" w:rsidP="00326F1B">
            <w:r>
              <w:t>Organization Phone:</w:t>
            </w:r>
            <w:r w:rsidR="004D30E5">
              <w:t xml:space="preserve"> </w:t>
            </w:r>
          </w:p>
        </w:tc>
      </w:tr>
      <w:tr w:rsidR="00C81188" w:rsidRPr="007324BD" w14:paraId="4DA26367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64167C10" w14:textId="633CD073" w:rsidR="00AE1F72" w:rsidRPr="007324BD" w:rsidRDefault="00804957" w:rsidP="00326F1B">
            <w:r>
              <w:t>Organization Address</w:t>
            </w:r>
            <w:r w:rsidR="001D2340">
              <w:t>:</w:t>
            </w:r>
            <w:r w:rsidR="004D30E5">
              <w:t xml:space="preserve"> </w:t>
            </w:r>
          </w:p>
        </w:tc>
      </w:tr>
      <w:tr w:rsidR="00C92FF3" w:rsidRPr="007324BD" w14:paraId="73CEF302" w14:textId="77777777" w:rsidTr="00804957">
        <w:trPr>
          <w:cantSplit/>
          <w:trHeight w:val="259"/>
          <w:jc w:val="center"/>
        </w:trPr>
        <w:tc>
          <w:tcPr>
            <w:tcW w:w="3390" w:type="dxa"/>
            <w:shd w:val="clear" w:color="auto" w:fill="auto"/>
            <w:vAlign w:val="center"/>
          </w:tcPr>
          <w:p w14:paraId="69CC4E57" w14:textId="796F846E" w:rsidR="009622B2" w:rsidRPr="007324BD" w:rsidRDefault="009622B2" w:rsidP="00326F1B">
            <w:r w:rsidRPr="007324BD">
              <w:t>City</w:t>
            </w:r>
            <w:r w:rsidR="001D2340">
              <w:t>:</w:t>
            </w:r>
            <w:r w:rsidR="004D30E5">
              <w:t xml:space="preserve"> </w:t>
            </w:r>
          </w:p>
        </w:tc>
        <w:tc>
          <w:tcPr>
            <w:tcW w:w="3120" w:type="dxa"/>
            <w:shd w:val="clear" w:color="auto" w:fill="auto"/>
            <w:vAlign w:val="center"/>
          </w:tcPr>
          <w:p w14:paraId="5DE65D55" w14:textId="26D94D19" w:rsidR="009622B2" w:rsidRPr="007324BD" w:rsidRDefault="006F35AA" w:rsidP="00326F1B">
            <w:r>
              <w:t>Province</w:t>
            </w:r>
            <w:r w:rsidR="001D2340">
              <w:t>:</w:t>
            </w:r>
            <w:r w:rsidR="004D30E5">
              <w:t xml:space="preserve"> </w:t>
            </w:r>
          </w:p>
        </w:tc>
        <w:tc>
          <w:tcPr>
            <w:tcW w:w="3215" w:type="dxa"/>
            <w:shd w:val="clear" w:color="auto" w:fill="auto"/>
            <w:vAlign w:val="center"/>
          </w:tcPr>
          <w:p w14:paraId="69977E23" w14:textId="3C8A75E3" w:rsidR="009622B2" w:rsidRPr="007324BD" w:rsidRDefault="006F35AA" w:rsidP="00326F1B">
            <w:r>
              <w:t>Postal Code:</w:t>
            </w:r>
            <w:r w:rsidR="004D30E5">
              <w:t xml:space="preserve"> </w:t>
            </w:r>
          </w:p>
        </w:tc>
      </w:tr>
      <w:tr w:rsidR="00C92FF3" w:rsidRPr="007324BD" w14:paraId="504F3841" w14:textId="77777777" w:rsidTr="00804957">
        <w:trPr>
          <w:cantSplit/>
          <w:trHeight w:val="259"/>
          <w:jc w:val="center"/>
        </w:trPr>
        <w:tc>
          <w:tcPr>
            <w:tcW w:w="3390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654D7BF3" w14:textId="0125C906" w:rsidR="00887861" w:rsidRPr="007324BD" w:rsidRDefault="006F35AA" w:rsidP="006F35AA">
            <w:r>
              <w:t xml:space="preserve">Public Sector Organization?  </w:t>
            </w:r>
            <w:sdt>
              <w:sdtPr>
                <w:id w:val="515122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30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745961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30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3120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68990C97" w14:textId="0FB44FDF" w:rsidR="00887861" w:rsidRPr="007324BD" w:rsidRDefault="006F35AA" w:rsidP="00326F1B">
            <w:r>
              <w:t xml:space="preserve">Critical Infrastructure?  </w:t>
            </w:r>
            <w:sdt>
              <w:sdtPr>
                <w:id w:val="193223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30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448675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30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3215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5284EB99" w14:textId="77777777" w:rsidR="00887861" w:rsidRPr="007324BD" w:rsidRDefault="006F35AA" w:rsidP="00326F1B">
            <w:r>
              <w:t xml:space="preserve">Industry: </w:t>
            </w:r>
          </w:p>
        </w:tc>
      </w:tr>
      <w:tr w:rsidR="009622B2" w:rsidRPr="007324BD" w14:paraId="6BDB7BFE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3D7C7D30" w14:textId="77777777" w:rsidR="009622B2" w:rsidRPr="007324BD" w:rsidRDefault="009765E3" w:rsidP="00574303">
            <w:pPr>
              <w:pStyle w:val="Heading2"/>
            </w:pPr>
            <w:r>
              <w:t>BUSINESS CONTACT INFORMATION</w:t>
            </w:r>
          </w:p>
        </w:tc>
      </w:tr>
      <w:tr w:rsidR="0056338C" w:rsidRPr="007324BD" w14:paraId="0C48DE70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5E30AC25" w14:textId="71EEB179" w:rsidR="0056338C" w:rsidRPr="007324BD" w:rsidRDefault="009765E3" w:rsidP="00326F1B">
            <w:r>
              <w:t>Name:</w:t>
            </w:r>
            <w:r w:rsidR="004D30E5">
              <w:t xml:space="preserve"> </w:t>
            </w:r>
          </w:p>
        </w:tc>
      </w:tr>
      <w:tr w:rsidR="009765E3" w:rsidRPr="007324BD" w14:paraId="67A3DE8F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628A1DBE" w14:textId="6D1B6F02" w:rsidR="009765E3" w:rsidRPr="007324BD" w:rsidRDefault="009765E3" w:rsidP="009765E3">
            <w:r>
              <w:t>Title:</w:t>
            </w:r>
            <w:r w:rsidR="004D30E5">
              <w:t xml:space="preserve"> </w:t>
            </w:r>
          </w:p>
        </w:tc>
      </w:tr>
      <w:tr w:rsidR="009C7D71" w:rsidRPr="007324BD" w14:paraId="3B4F0268" w14:textId="77777777" w:rsidTr="00804957">
        <w:trPr>
          <w:cantSplit/>
          <w:trHeight w:val="259"/>
          <w:jc w:val="center"/>
        </w:trPr>
        <w:tc>
          <w:tcPr>
            <w:tcW w:w="3390" w:type="dxa"/>
            <w:shd w:val="clear" w:color="auto" w:fill="auto"/>
            <w:vAlign w:val="center"/>
          </w:tcPr>
          <w:p w14:paraId="149DFA4E" w14:textId="507E89E6" w:rsidR="00532E88" w:rsidRPr="007324BD" w:rsidRDefault="00532E88" w:rsidP="00326F1B">
            <w:r w:rsidRPr="007324BD">
              <w:t>Phone</w:t>
            </w:r>
            <w:r w:rsidR="001D2340">
              <w:t>:</w:t>
            </w:r>
            <w:r w:rsidR="004D30E5">
              <w:t xml:space="preserve"> </w:t>
            </w:r>
          </w:p>
        </w:tc>
        <w:tc>
          <w:tcPr>
            <w:tcW w:w="3120" w:type="dxa"/>
            <w:shd w:val="clear" w:color="auto" w:fill="auto"/>
            <w:vAlign w:val="center"/>
          </w:tcPr>
          <w:p w14:paraId="0B983A76" w14:textId="217D253B" w:rsidR="00532E88" w:rsidRPr="007324BD" w:rsidRDefault="00532E88" w:rsidP="00326F1B">
            <w:r w:rsidRPr="007324BD">
              <w:t>E-mail</w:t>
            </w:r>
            <w:r w:rsidR="001D2340">
              <w:t>:</w:t>
            </w:r>
            <w:r w:rsidR="004D30E5">
              <w:t xml:space="preserve"> </w:t>
            </w:r>
          </w:p>
        </w:tc>
        <w:tc>
          <w:tcPr>
            <w:tcW w:w="3215" w:type="dxa"/>
            <w:shd w:val="clear" w:color="auto" w:fill="auto"/>
            <w:vAlign w:val="center"/>
          </w:tcPr>
          <w:p w14:paraId="6A077637" w14:textId="590A18C1" w:rsidR="00532E88" w:rsidRPr="007324BD" w:rsidRDefault="00532E88" w:rsidP="00326F1B">
            <w:r w:rsidRPr="007324BD">
              <w:t>Fax</w:t>
            </w:r>
            <w:r w:rsidR="001D2340">
              <w:t>:</w:t>
            </w:r>
            <w:r w:rsidR="004D30E5">
              <w:t xml:space="preserve"> </w:t>
            </w:r>
          </w:p>
        </w:tc>
      </w:tr>
      <w:tr w:rsidR="009765E3" w:rsidRPr="007324BD" w14:paraId="12331664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611C353C" w14:textId="77777777" w:rsidR="009765E3" w:rsidRPr="007324BD" w:rsidRDefault="009765E3" w:rsidP="00040BFA">
            <w:pPr>
              <w:pStyle w:val="Heading2"/>
            </w:pPr>
            <w:r>
              <w:t>TECHNICAL CONTACT INFORMATION</w:t>
            </w:r>
          </w:p>
        </w:tc>
      </w:tr>
      <w:tr w:rsidR="009765E3" w:rsidRPr="007324BD" w14:paraId="7D7FD322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4CEEBAC4" w14:textId="73649986" w:rsidR="009765E3" w:rsidRPr="007324BD" w:rsidRDefault="009765E3" w:rsidP="00040BFA">
            <w:r>
              <w:t>Name:</w:t>
            </w:r>
            <w:r w:rsidR="004D30E5">
              <w:t xml:space="preserve"> </w:t>
            </w:r>
          </w:p>
        </w:tc>
      </w:tr>
      <w:tr w:rsidR="009765E3" w:rsidRPr="007324BD" w14:paraId="71FBC3D9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2BD3A8B4" w14:textId="75629BB8" w:rsidR="009765E3" w:rsidRPr="007324BD" w:rsidRDefault="009765E3" w:rsidP="00040BFA">
            <w:r>
              <w:t>Title:</w:t>
            </w:r>
            <w:r w:rsidR="004D30E5">
              <w:t xml:space="preserve"> </w:t>
            </w:r>
          </w:p>
        </w:tc>
      </w:tr>
      <w:tr w:rsidR="009765E3" w:rsidRPr="007324BD" w14:paraId="598D5F85" w14:textId="77777777" w:rsidTr="00804957">
        <w:trPr>
          <w:cantSplit/>
          <w:trHeight w:val="259"/>
          <w:jc w:val="center"/>
        </w:trPr>
        <w:tc>
          <w:tcPr>
            <w:tcW w:w="3390" w:type="dxa"/>
            <w:shd w:val="clear" w:color="auto" w:fill="auto"/>
            <w:vAlign w:val="center"/>
          </w:tcPr>
          <w:p w14:paraId="62956074" w14:textId="62FCCD5D" w:rsidR="009765E3" w:rsidRPr="007324BD" w:rsidRDefault="009765E3" w:rsidP="00040BFA">
            <w:r w:rsidRPr="007324BD">
              <w:t>Phone</w:t>
            </w:r>
            <w:r>
              <w:t>:</w:t>
            </w:r>
            <w:r w:rsidR="004D30E5">
              <w:t xml:space="preserve"> </w:t>
            </w:r>
          </w:p>
        </w:tc>
        <w:tc>
          <w:tcPr>
            <w:tcW w:w="3120" w:type="dxa"/>
            <w:shd w:val="clear" w:color="auto" w:fill="auto"/>
            <w:vAlign w:val="center"/>
          </w:tcPr>
          <w:p w14:paraId="17A22F77" w14:textId="175F5BCE" w:rsidR="009765E3" w:rsidRPr="007324BD" w:rsidRDefault="009765E3" w:rsidP="00040BFA">
            <w:r w:rsidRPr="007324BD">
              <w:t>E-mail</w:t>
            </w:r>
            <w:r>
              <w:t>:</w:t>
            </w:r>
            <w:r w:rsidR="004D30E5">
              <w:t xml:space="preserve"> </w:t>
            </w:r>
          </w:p>
        </w:tc>
        <w:tc>
          <w:tcPr>
            <w:tcW w:w="3215" w:type="dxa"/>
            <w:shd w:val="clear" w:color="auto" w:fill="auto"/>
            <w:vAlign w:val="center"/>
          </w:tcPr>
          <w:p w14:paraId="44039C3B" w14:textId="40519A58" w:rsidR="009765E3" w:rsidRPr="007324BD" w:rsidRDefault="009765E3" w:rsidP="00040BFA">
            <w:r w:rsidRPr="007324BD">
              <w:t>Fax</w:t>
            </w:r>
            <w:r>
              <w:t>:</w:t>
            </w:r>
            <w:r w:rsidR="004D30E5">
              <w:t xml:space="preserve"> </w:t>
            </w:r>
          </w:p>
        </w:tc>
      </w:tr>
      <w:tr w:rsidR="009765E3" w:rsidRPr="007324BD" w14:paraId="6529DF8D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1F965439" w14:textId="4FDA3EE7" w:rsidR="009765E3" w:rsidRPr="007324BD" w:rsidRDefault="009765E3" w:rsidP="00040BFA">
            <w:pPr>
              <w:pStyle w:val="Heading2"/>
            </w:pPr>
            <w:r>
              <w:t>EMERGENCY CONTACT INFORMATION</w:t>
            </w:r>
            <w:r w:rsidR="00387A12">
              <w:t xml:space="preserve"> </w:t>
            </w:r>
            <w:bookmarkStart w:id="0" w:name="_GoBack"/>
            <w:bookmarkEnd w:id="0"/>
            <w:r w:rsidR="00387A12">
              <w:rPr>
                <w:rFonts w:ascii="Arial" w:hAnsi="Arial" w:cs="Arial"/>
                <w:caps w:val="0"/>
                <w:sz w:val="12"/>
              </w:rPr>
              <w:t>(if different from above)</w:t>
            </w:r>
          </w:p>
        </w:tc>
      </w:tr>
      <w:tr w:rsidR="009765E3" w:rsidRPr="007324BD" w14:paraId="3FDDDBEB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1272240E" w14:textId="159AF7C4" w:rsidR="009765E3" w:rsidRPr="007324BD" w:rsidRDefault="009765E3" w:rsidP="00040BFA">
            <w:r>
              <w:t>Name:</w:t>
            </w:r>
            <w:r w:rsidR="004D30E5">
              <w:t xml:space="preserve"> </w:t>
            </w:r>
          </w:p>
        </w:tc>
      </w:tr>
      <w:tr w:rsidR="009765E3" w:rsidRPr="007324BD" w14:paraId="703688B6" w14:textId="77777777" w:rsidTr="00804957">
        <w:trPr>
          <w:cantSplit/>
          <w:trHeight w:val="259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3D4A8E01" w14:textId="751FCCDA" w:rsidR="009765E3" w:rsidRPr="007324BD" w:rsidRDefault="009765E3" w:rsidP="00040BFA">
            <w:r>
              <w:t>Title:</w:t>
            </w:r>
            <w:r w:rsidR="004D30E5">
              <w:t xml:space="preserve"> </w:t>
            </w:r>
          </w:p>
        </w:tc>
      </w:tr>
      <w:tr w:rsidR="009765E3" w:rsidRPr="007324BD" w14:paraId="274C2063" w14:textId="77777777" w:rsidTr="00804957">
        <w:trPr>
          <w:cantSplit/>
          <w:trHeight w:val="259"/>
          <w:jc w:val="center"/>
        </w:trPr>
        <w:tc>
          <w:tcPr>
            <w:tcW w:w="3390" w:type="dxa"/>
            <w:shd w:val="clear" w:color="auto" w:fill="auto"/>
            <w:vAlign w:val="center"/>
          </w:tcPr>
          <w:p w14:paraId="7727B1D7" w14:textId="6002BF4E" w:rsidR="009765E3" w:rsidRPr="007324BD" w:rsidRDefault="009765E3" w:rsidP="00040BFA">
            <w:r w:rsidRPr="007324BD">
              <w:t>Phone</w:t>
            </w:r>
            <w:r>
              <w:t>:</w:t>
            </w:r>
            <w:r w:rsidR="004D30E5">
              <w:t xml:space="preserve"> </w:t>
            </w:r>
          </w:p>
        </w:tc>
        <w:tc>
          <w:tcPr>
            <w:tcW w:w="3120" w:type="dxa"/>
            <w:shd w:val="clear" w:color="auto" w:fill="auto"/>
            <w:vAlign w:val="center"/>
          </w:tcPr>
          <w:p w14:paraId="48DE6B88" w14:textId="6471F3C4" w:rsidR="009765E3" w:rsidRPr="007324BD" w:rsidRDefault="009765E3" w:rsidP="00040BFA">
            <w:r w:rsidRPr="007324BD">
              <w:t>E-mail</w:t>
            </w:r>
            <w:r>
              <w:t>:</w:t>
            </w:r>
            <w:r w:rsidR="004D30E5">
              <w:t xml:space="preserve"> </w:t>
            </w:r>
          </w:p>
        </w:tc>
        <w:tc>
          <w:tcPr>
            <w:tcW w:w="3215" w:type="dxa"/>
            <w:shd w:val="clear" w:color="auto" w:fill="auto"/>
            <w:vAlign w:val="center"/>
          </w:tcPr>
          <w:p w14:paraId="17D025F0" w14:textId="02A19DA5" w:rsidR="009765E3" w:rsidRPr="007324BD" w:rsidRDefault="009765E3" w:rsidP="00040BFA">
            <w:r w:rsidRPr="007324BD">
              <w:t>Fax</w:t>
            </w:r>
            <w:r>
              <w:t>:</w:t>
            </w:r>
            <w:r w:rsidR="004D30E5">
              <w:t xml:space="preserve"> </w:t>
            </w:r>
          </w:p>
        </w:tc>
      </w:tr>
      <w:tr w:rsidR="00D461ED" w:rsidRPr="007324BD" w14:paraId="7A2CD675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2E833249" w14:textId="1162A1AF" w:rsidR="00D461ED" w:rsidRPr="00BC0F25" w:rsidRDefault="009765E3" w:rsidP="00BC0F25">
            <w:pPr>
              <w:pStyle w:val="Heading2"/>
            </w:pPr>
            <w:r>
              <w:t>SERVICES</w:t>
            </w:r>
          </w:p>
        </w:tc>
      </w:tr>
      <w:tr w:rsidR="003D6EBB" w:rsidRPr="007324BD" w14:paraId="686F8F77" w14:textId="77777777" w:rsidTr="00DE0670">
        <w:trPr>
          <w:cantSplit/>
          <w:trHeight w:val="259"/>
          <w:jc w:val="center"/>
        </w:trPr>
        <w:tc>
          <w:tcPr>
            <w:tcW w:w="9725" w:type="dxa"/>
            <w:gridSpan w:val="3"/>
            <w:tcBorders>
              <w:bottom w:val="single" w:sz="4" w:space="0" w:color="808080" w:themeColor="background1" w:themeShade="80"/>
            </w:tcBorders>
            <w:shd w:val="clear" w:color="auto" w:fill="D9D9D9" w:themeFill="background1" w:themeFillShade="D9"/>
            <w:vAlign w:val="center"/>
          </w:tcPr>
          <w:p w14:paraId="6BDBC05D" w14:textId="318B5997" w:rsidR="003D6EBB" w:rsidRPr="007324BD" w:rsidRDefault="003D6EBB" w:rsidP="003D6EBB">
            <w:r>
              <w:rPr>
                <w:rFonts w:ascii="MS Gothic" w:eastAsia="MS Gothic" w:hAnsi="MS Gothic" w:hint="eastAsia"/>
              </w:rPr>
              <w:t>☒</w:t>
            </w:r>
            <w:r>
              <w:t xml:space="preserve"> Emergency Notification</w:t>
            </w:r>
          </w:p>
        </w:tc>
      </w:tr>
      <w:tr w:rsidR="003D6EBB" w:rsidRPr="007324BD" w14:paraId="1D4F9B6B" w14:textId="77777777" w:rsidTr="00013092">
        <w:trPr>
          <w:cantSplit/>
          <w:trHeight w:val="259"/>
          <w:jc w:val="center"/>
        </w:trPr>
        <w:tc>
          <w:tcPr>
            <w:tcW w:w="3390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2D80BAAF" w14:textId="14591F0A" w:rsidR="003D6EBB" w:rsidRPr="007324BD" w:rsidRDefault="003D6EBB" w:rsidP="003D6EBB">
            <w:sdt>
              <w:sdtPr>
                <w:id w:val="-178202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 w:hint="eastAsia"/>
              </w:rPr>
              <w:t xml:space="preserve"> </w:t>
            </w:r>
            <w:r>
              <w:t>Awareness Program</w:t>
            </w:r>
          </w:p>
        </w:tc>
        <w:tc>
          <w:tcPr>
            <w:tcW w:w="3120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3E86886B" w14:textId="7581D57B" w:rsidR="003D6EBB" w:rsidRPr="007324BD" w:rsidRDefault="003D6EBB" w:rsidP="003D6EBB">
            <w:sdt>
              <w:sdtPr>
                <w:id w:val="-1206481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 w:hint="eastAsia"/>
              </w:rPr>
              <w:t xml:space="preserve"> </w:t>
            </w:r>
            <w:r>
              <w:t>Vulnerability Notifications</w:t>
            </w:r>
          </w:p>
        </w:tc>
        <w:tc>
          <w:tcPr>
            <w:tcW w:w="3215" w:type="dxa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14:paraId="4A2C373A" w14:textId="31F981D6" w:rsidR="003D6EBB" w:rsidRPr="007324BD" w:rsidRDefault="003D6EBB" w:rsidP="003D6EBB">
            <w:sdt>
              <w:sdtPr>
                <w:id w:val="-542132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Information Sharing Conference Calls</w:t>
            </w:r>
          </w:p>
        </w:tc>
      </w:tr>
      <w:tr w:rsidR="003D6EBB" w:rsidRPr="007324BD" w14:paraId="77BB0D0D" w14:textId="77777777" w:rsidTr="00804957">
        <w:trPr>
          <w:cantSplit/>
          <w:trHeight w:val="288"/>
          <w:jc w:val="center"/>
        </w:trPr>
        <w:tc>
          <w:tcPr>
            <w:tcW w:w="9725" w:type="dxa"/>
            <w:gridSpan w:val="3"/>
            <w:shd w:val="clear" w:color="auto" w:fill="D9D9D9" w:themeFill="background1" w:themeFillShade="D9"/>
            <w:vAlign w:val="center"/>
          </w:tcPr>
          <w:p w14:paraId="0AEB1616" w14:textId="341061F9" w:rsidR="003D6EBB" w:rsidRPr="007324BD" w:rsidRDefault="003D6EBB" w:rsidP="003D6EBB">
            <w:pPr>
              <w:pStyle w:val="Heading2"/>
            </w:pPr>
            <w:r>
              <w:t>ACKNOWLEDGEMENT</w:t>
            </w:r>
          </w:p>
        </w:tc>
      </w:tr>
      <w:tr w:rsidR="003D6EBB" w:rsidRPr="007324BD" w14:paraId="19FD0746" w14:textId="77777777" w:rsidTr="00804957">
        <w:trPr>
          <w:cantSplit/>
          <w:trHeight w:val="576"/>
          <w:jc w:val="center"/>
        </w:trPr>
        <w:tc>
          <w:tcPr>
            <w:tcW w:w="9725" w:type="dxa"/>
            <w:gridSpan w:val="3"/>
            <w:shd w:val="clear" w:color="auto" w:fill="auto"/>
            <w:vAlign w:val="center"/>
          </w:tcPr>
          <w:p w14:paraId="743E6D89" w14:textId="5634B406" w:rsidR="003D6EBB" w:rsidRPr="007324BD" w:rsidRDefault="003D6EBB" w:rsidP="003D6EBB">
            <w:r>
              <w:t>The information provided above is accurate to the best of my knowledge.  I am a representative of the organization and am authorized to request these services.  I understand that no support will be provided for the above services.</w:t>
            </w:r>
          </w:p>
        </w:tc>
      </w:tr>
      <w:tr w:rsidR="003D6EBB" w:rsidRPr="007324BD" w14:paraId="7224B29D" w14:textId="77777777" w:rsidTr="00804957">
        <w:trPr>
          <w:cantSplit/>
          <w:trHeight w:val="259"/>
          <w:jc w:val="center"/>
        </w:trPr>
        <w:tc>
          <w:tcPr>
            <w:tcW w:w="6510" w:type="dxa"/>
            <w:gridSpan w:val="2"/>
            <w:shd w:val="clear" w:color="auto" w:fill="auto"/>
            <w:vAlign w:val="center"/>
          </w:tcPr>
          <w:p w14:paraId="2A4E3EBF" w14:textId="760D82B7" w:rsidR="003D6EBB" w:rsidRDefault="003D6EBB" w:rsidP="003D6EBB">
            <w:r>
              <w:t xml:space="preserve">Name (print): </w:t>
            </w:r>
          </w:p>
          <w:p w14:paraId="1F295E16" w14:textId="77777777" w:rsidR="003D6EBB" w:rsidRDefault="003D6EBB" w:rsidP="003D6EBB"/>
          <w:p w14:paraId="6F54407E" w14:textId="77777777" w:rsidR="003D6EBB" w:rsidRDefault="003D6EBB" w:rsidP="003D6EBB"/>
          <w:p w14:paraId="555A64E1" w14:textId="2B5E19C3" w:rsidR="003D6EBB" w:rsidRPr="007324BD" w:rsidRDefault="003D6EBB" w:rsidP="003D6EBB"/>
        </w:tc>
        <w:tc>
          <w:tcPr>
            <w:tcW w:w="3215" w:type="dxa"/>
            <w:shd w:val="clear" w:color="auto" w:fill="auto"/>
            <w:vAlign w:val="center"/>
          </w:tcPr>
          <w:p w14:paraId="07DCF2EB" w14:textId="3EEB31CE" w:rsidR="003D6EBB" w:rsidRDefault="003D6EBB" w:rsidP="003D6EBB">
            <w:r w:rsidRPr="007324BD">
              <w:t>Date</w:t>
            </w:r>
            <w:r>
              <w:t xml:space="preserve">: </w:t>
            </w:r>
          </w:p>
          <w:p w14:paraId="52EBCF50" w14:textId="77777777" w:rsidR="003D6EBB" w:rsidRDefault="003D6EBB" w:rsidP="003D6EBB"/>
          <w:p w14:paraId="110B356E" w14:textId="77777777" w:rsidR="003D6EBB" w:rsidRDefault="003D6EBB" w:rsidP="003D6EBB"/>
          <w:p w14:paraId="425FD96B" w14:textId="77777777" w:rsidR="003D6EBB" w:rsidRPr="007324BD" w:rsidRDefault="003D6EBB" w:rsidP="003D6EBB"/>
        </w:tc>
      </w:tr>
    </w:tbl>
    <w:p w14:paraId="04E51B96" w14:textId="77777777" w:rsidR="00415F5F" w:rsidRDefault="00415F5F" w:rsidP="009C7D71"/>
    <w:p w14:paraId="41240485" w14:textId="3A64D21E" w:rsidR="00F13BEC" w:rsidRPr="007324BD" w:rsidRDefault="00F13BEC" w:rsidP="00F13BEC">
      <w:pPr>
        <w:jc w:val="center"/>
      </w:pPr>
      <w:r>
        <w:t xml:space="preserve">Please return the completed form to </w:t>
      </w:r>
      <w:hyperlink r:id="rId8" w:history="1">
        <w:r w:rsidRPr="00F20BA2">
          <w:rPr>
            <w:rStyle w:val="Hyperlink"/>
          </w:rPr>
          <w:t>OCIOSecurity@gov.bc.ca</w:t>
        </w:r>
      </w:hyperlink>
      <w:r>
        <w:t>.  Incomplete forms will not be accepted.</w:t>
      </w:r>
    </w:p>
    <w:sectPr w:rsidR="00F13BEC" w:rsidRPr="007324BD" w:rsidSect="00400969">
      <w:headerReference w:type="default" r:id="rId9"/>
      <w:footerReference w:type="default" r:id="rId10"/>
      <w:pgSz w:w="12240" w:h="15840"/>
      <w:pgMar w:top="10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62831F" w14:textId="77777777" w:rsidR="003812EF" w:rsidRDefault="003812EF">
      <w:r>
        <w:separator/>
      </w:r>
    </w:p>
  </w:endnote>
  <w:endnote w:type="continuationSeparator" w:id="0">
    <w:p w14:paraId="08CE18BE" w14:textId="77777777" w:rsidR="003812EF" w:rsidRDefault="00381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6F2A10" w14:textId="53E0AC22" w:rsidR="003812EF" w:rsidRPr="003058EA" w:rsidRDefault="003058EA" w:rsidP="003058EA">
    <w:pPr>
      <w:jc w:val="right"/>
      <w:rPr>
        <w:lang w:val="en-CA"/>
      </w:rPr>
    </w:pPr>
    <w:r>
      <w:rPr>
        <w:lang w:val="en-CA"/>
      </w:rPr>
      <w:t xml:space="preserve">Version </w:t>
    </w:r>
    <w:r w:rsidR="00013092">
      <w:rPr>
        <w:lang w:val="en-CA"/>
      </w:rPr>
      <w:t>3</w:t>
    </w:r>
    <w:r>
      <w:rPr>
        <w:lang w:val="en-CA"/>
      </w:rPr>
      <w:t>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34E1CD" w14:textId="77777777" w:rsidR="003812EF" w:rsidRDefault="003812EF">
      <w:r>
        <w:separator/>
      </w:r>
    </w:p>
  </w:footnote>
  <w:footnote w:type="continuationSeparator" w:id="0">
    <w:p w14:paraId="50F22283" w14:textId="77777777" w:rsidR="003812EF" w:rsidRDefault="003812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3F307B" w14:textId="77777777" w:rsidR="003812EF" w:rsidRDefault="003812EF" w:rsidP="006F35AA">
    <w:pPr>
      <w:pStyle w:val="Header"/>
      <w:jc w:val="right"/>
    </w:pPr>
    <w:r>
      <w:rPr>
        <w:noProof/>
        <w:lang w:val="en-CA" w:eastAsia="en-CA"/>
      </w:rPr>
      <w:drawing>
        <wp:inline distT="0" distB="0" distL="0" distR="0" wp14:anchorId="6A2F8360" wp14:editId="3BCFDAAF">
          <wp:extent cx="1700322" cy="447675"/>
          <wp:effectExtent l="0" t="0" r="0" b="0"/>
          <wp:docPr id="1" name="Picture 1" descr="Image result for province of b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province of b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3043" cy="4483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FC2648"/>
    <w:multiLevelType w:val="hybridMultilevel"/>
    <w:tmpl w:val="B484C75A"/>
    <w:lvl w:ilvl="0" w:tplc="1D2A548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6EEC"/>
    <w:rsid w:val="000044D5"/>
    <w:rsid w:val="000077BD"/>
    <w:rsid w:val="00013092"/>
    <w:rsid w:val="00017DD1"/>
    <w:rsid w:val="00032E90"/>
    <w:rsid w:val="000332AD"/>
    <w:rsid w:val="00040BFA"/>
    <w:rsid w:val="000447ED"/>
    <w:rsid w:val="00050A90"/>
    <w:rsid w:val="00085333"/>
    <w:rsid w:val="0008621C"/>
    <w:rsid w:val="000C0676"/>
    <w:rsid w:val="000C3395"/>
    <w:rsid w:val="000E2704"/>
    <w:rsid w:val="0011649E"/>
    <w:rsid w:val="0016303A"/>
    <w:rsid w:val="00175DF0"/>
    <w:rsid w:val="00190F40"/>
    <w:rsid w:val="001B156C"/>
    <w:rsid w:val="001D2340"/>
    <w:rsid w:val="001F7A95"/>
    <w:rsid w:val="0020355A"/>
    <w:rsid w:val="00240AF1"/>
    <w:rsid w:val="0024648C"/>
    <w:rsid w:val="002602F0"/>
    <w:rsid w:val="002C0936"/>
    <w:rsid w:val="003058EA"/>
    <w:rsid w:val="00326F1B"/>
    <w:rsid w:val="003812EF"/>
    <w:rsid w:val="00384215"/>
    <w:rsid w:val="00387A12"/>
    <w:rsid w:val="003A5870"/>
    <w:rsid w:val="003C4E60"/>
    <w:rsid w:val="003D6EBB"/>
    <w:rsid w:val="00400969"/>
    <w:rsid w:val="004035E6"/>
    <w:rsid w:val="00415F5F"/>
    <w:rsid w:val="0042038C"/>
    <w:rsid w:val="00461DCB"/>
    <w:rsid w:val="00491A66"/>
    <w:rsid w:val="00497D6B"/>
    <w:rsid w:val="004B66C1"/>
    <w:rsid w:val="004D30E5"/>
    <w:rsid w:val="004D64E0"/>
    <w:rsid w:val="00525499"/>
    <w:rsid w:val="005314CE"/>
    <w:rsid w:val="00532E88"/>
    <w:rsid w:val="005360D4"/>
    <w:rsid w:val="0054754E"/>
    <w:rsid w:val="0056338C"/>
    <w:rsid w:val="00574303"/>
    <w:rsid w:val="005C6009"/>
    <w:rsid w:val="005D4280"/>
    <w:rsid w:val="005F2519"/>
    <w:rsid w:val="005F422F"/>
    <w:rsid w:val="00605628"/>
    <w:rsid w:val="0060627F"/>
    <w:rsid w:val="00616028"/>
    <w:rsid w:val="006638AD"/>
    <w:rsid w:val="00671993"/>
    <w:rsid w:val="00682713"/>
    <w:rsid w:val="006F35AA"/>
    <w:rsid w:val="00722DE8"/>
    <w:rsid w:val="007324BD"/>
    <w:rsid w:val="00733AC6"/>
    <w:rsid w:val="007344B3"/>
    <w:rsid w:val="007352E9"/>
    <w:rsid w:val="007543A4"/>
    <w:rsid w:val="00770EEA"/>
    <w:rsid w:val="0079036A"/>
    <w:rsid w:val="007D4D78"/>
    <w:rsid w:val="007D587C"/>
    <w:rsid w:val="007E3D81"/>
    <w:rsid w:val="00804957"/>
    <w:rsid w:val="00847126"/>
    <w:rsid w:val="00850FE1"/>
    <w:rsid w:val="00864887"/>
    <w:rsid w:val="008658E6"/>
    <w:rsid w:val="00867205"/>
    <w:rsid w:val="00884CA6"/>
    <w:rsid w:val="00887861"/>
    <w:rsid w:val="00900794"/>
    <w:rsid w:val="00932D09"/>
    <w:rsid w:val="009622B2"/>
    <w:rsid w:val="009765E3"/>
    <w:rsid w:val="00985290"/>
    <w:rsid w:val="009C7D71"/>
    <w:rsid w:val="009F58BB"/>
    <w:rsid w:val="00A234F0"/>
    <w:rsid w:val="00A41E64"/>
    <w:rsid w:val="00A4373B"/>
    <w:rsid w:val="00A71EB7"/>
    <w:rsid w:val="00A83D5E"/>
    <w:rsid w:val="00AE1F72"/>
    <w:rsid w:val="00B04903"/>
    <w:rsid w:val="00B12708"/>
    <w:rsid w:val="00B41C69"/>
    <w:rsid w:val="00B70030"/>
    <w:rsid w:val="00B73D5C"/>
    <w:rsid w:val="00B96D9F"/>
    <w:rsid w:val="00BB32D8"/>
    <w:rsid w:val="00BC0F25"/>
    <w:rsid w:val="00BE09D6"/>
    <w:rsid w:val="00C10FF1"/>
    <w:rsid w:val="00C30E55"/>
    <w:rsid w:val="00C44416"/>
    <w:rsid w:val="00C5090B"/>
    <w:rsid w:val="00C63324"/>
    <w:rsid w:val="00C81188"/>
    <w:rsid w:val="00C92FF3"/>
    <w:rsid w:val="00CB5E53"/>
    <w:rsid w:val="00CC6A22"/>
    <w:rsid w:val="00CC7CB7"/>
    <w:rsid w:val="00CD42BD"/>
    <w:rsid w:val="00D02133"/>
    <w:rsid w:val="00D21FCD"/>
    <w:rsid w:val="00D34CBE"/>
    <w:rsid w:val="00D461ED"/>
    <w:rsid w:val="00D53D61"/>
    <w:rsid w:val="00D66A94"/>
    <w:rsid w:val="00D77621"/>
    <w:rsid w:val="00DA5F94"/>
    <w:rsid w:val="00DC6437"/>
    <w:rsid w:val="00DD2A14"/>
    <w:rsid w:val="00DF1BA0"/>
    <w:rsid w:val="00E058C7"/>
    <w:rsid w:val="00E33A75"/>
    <w:rsid w:val="00E33DC8"/>
    <w:rsid w:val="00E630EB"/>
    <w:rsid w:val="00E75AE6"/>
    <w:rsid w:val="00E80215"/>
    <w:rsid w:val="00EA353A"/>
    <w:rsid w:val="00EB52A5"/>
    <w:rsid w:val="00EB52C1"/>
    <w:rsid w:val="00EC655E"/>
    <w:rsid w:val="00EE33CA"/>
    <w:rsid w:val="00F04B9B"/>
    <w:rsid w:val="00F0626A"/>
    <w:rsid w:val="00F13BEC"/>
    <w:rsid w:val="00F149CC"/>
    <w:rsid w:val="00F242E0"/>
    <w:rsid w:val="00F46364"/>
    <w:rsid w:val="00F74AAD"/>
    <w:rsid w:val="00F86EEC"/>
    <w:rsid w:val="00FE1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536D5A63"/>
  <w15:docId w15:val="{5A2A1F96-AE53-47B1-8496-12E6E3431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00969"/>
    <w:rPr>
      <w:rFonts w:asciiTheme="minorHAnsi" w:hAnsiTheme="minorHAnsi"/>
      <w:sz w:val="16"/>
      <w:szCs w:val="24"/>
    </w:rPr>
  </w:style>
  <w:style w:type="paragraph" w:styleId="Heading1">
    <w:name w:val="heading 1"/>
    <w:basedOn w:val="Normal"/>
    <w:next w:val="Normal"/>
    <w:link w:val="Heading1Char"/>
    <w:qFormat/>
    <w:rsid w:val="00400969"/>
    <w:pPr>
      <w:jc w:val="center"/>
      <w:outlineLvl w:val="0"/>
    </w:pPr>
    <w:rPr>
      <w:rFonts w:asciiTheme="majorHAnsi" w:hAnsiTheme="majorHAnsi"/>
      <w:b/>
      <w:caps/>
      <w:color w:val="FFFFFF" w:themeColor="background1"/>
      <w:sz w:val="24"/>
    </w:rPr>
  </w:style>
  <w:style w:type="paragraph" w:styleId="Heading2">
    <w:name w:val="heading 2"/>
    <w:basedOn w:val="Normal"/>
    <w:next w:val="Normal"/>
    <w:link w:val="Heading2Char"/>
    <w:qFormat/>
    <w:rsid w:val="00400969"/>
    <w:pPr>
      <w:jc w:val="center"/>
      <w:outlineLvl w:val="1"/>
    </w:pPr>
    <w:rPr>
      <w:rFonts w:asciiTheme="majorHAnsi" w:hAnsiTheme="majorHAnsi"/>
      <w:b/>
      <w:caps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talics">
    <w:name w:val="Italics"/>
    <w:basedOn w:val="Normal"/>
    <w:link w:val="ItalicsChar"/>
    <w:unhideWhenUsed/>
    <w:rsid w:val="00400969"/>
    <w:rPr>
      <w:i/>
      <w:sz w:val="14"/>
    </w:rPr>
  </w:style>
  <w:style w:type="character" w:customStyle="1" w:styleId="ItalicsChar">
    <w:name w:val="Italics Char"/>
    <w:basedOn w:val="DefaultParagraphFont"/>
    <w:link w:val="Italics"/>
    <w:rsid w:val="00400969"/>
    <w:rPr>
      <w:rFonts w:asciiTheme="minorHAnsi" w:hAnsiTheme="minorHAnsi"/>
      <w:i/>
      <w:sz w:val="14"/>
      <w:szCs w:val="24"/>
    </w:rPr>
  </w:style>
  <w:style w:type="paragraph" w:styleId="BalloonText">
    <w:name w:val="Balloon Text"/>
    <w:basedOn w:val="Normal"/>
    <w:semiHidden/>
    <w:unhideWhenUsed/>
    <w:rsid w:val="007324BD"/>
    <w:rPr>
      <w:rFonts w:cs="Tahoma"/>
      <w:szCs w:val="16"/>
    </w:rPr>
  </w:style>
  <w:style w:type="character" w:customStyle="1" w:styleId="Heading1Char">
    <w:name w:val="Heading 1 Char"/>
    <w:basedOn w:val="DefaultParagraphFont"/>
    <w:link w:val="Heading1"/>
    <w:rsid w:val="00400969"/>
    <w:rPr>
      <w:rFonts w:asciiTheme="majorHAnsi" w:hAnsiTheme="majorHAnsi"/>
      <w:b/>
      <w:caps/>
      <w:color w:val="FFFFFF" w:themeColor="background1"/>
      <w:sz w:val="24"/>
      <w:szCs w:val="24"/>
    </w:rPr>
  </w:style>
  <w:style w:type="character" w:customStyle="1" w:styleId="Heading2Char">
    <w:name w:val="Heading 2 Char"/>
    <w:basedOn w:val="Heading1Char"/>
    <w:link w:val="Heading2"/>
    <w:rsid w:val="00400969"/>
    <w:rPr>
      <w:rFonts w:asciiTheme="majorHAnsi" w:hAnsiTheme="majorHAnsi"/>
      <w:b/>
      <w:caps/>
      <w:color w:val="FFFFFF" w:themeColor="background1"/>
      <w:sz w:val="16"/>
      <w:szCs w:val="16"/>
    </w:rPr>
  </w:style>
  <w:style w:type="paragraph" w:styleId="Header">
    <w:name w:val="header"/>
    <w:basedOn w:val="Normal"/>
    <w:link w:val="HeaderChar"/>
    <w:unhideWhenUsed/>
    <w:rsid w:val="006F35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F35AA"/>
    <w:rPr>
      <w:rFonts w:asciiTheme="minorHAnsi" w:hAnsiTheme="minorHAnsi"/>
      <w:sz w:val="16"/>
      <w:szCs w:val="24"/>
    </w:rPr>
  </w:style>
  <w:style w:type="paragraph" w:styleId="Footer">
    <w:name w:val="footer"/>
    <w:basedOn w:val="Normal"/>
    <w:link w:val="FooterChar"/>
    <w:unhideWhenUsed/>
    <w:rsid w:val="006F35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6F35AA"/>
    <w:rPr>
      <w:rFonts w:asciiTheme="minorHAnsi" w:hAnsiTheme="minorHAnsi"/>
      <w:sz w:val="16"/>
      <w:szCs w:val="24"/>
    </w:rPr>
  </w:style>
  <w:style w:type="paragraph" w:styleId="ListParagraph">
    <w:name w:val="List Paragraph"/>
    <w:basedOn w:val="Normal"/>
    <w:uiPriority w:val="34"/>
    <w:unhideWhenUsed/>
    <w:qFormat/>
    <w:rsid w:val="009765E3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175DF0"/>
    <w:rPr>
      <w:color w:val="808080"/>
    </w:rPr>
  </w:style>
  <w:style w:type="character" w:styleId="CommentReference">
    <w:name w:val="annotation reference"/>
    <w:basedOn w:val="DefaultParagraphFont"/>
    <w:semiHidden/>
    <w:unhideWhenUsed/>
    <w:rsid w:val="00D7762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D776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77621"/>
    <w:rPr>
      <w:rFonts w:asciiTheme="minorHAnsi" w:hAnsiTheme="minorHAnsi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776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77621"/>
    <w:rPr>
      <w:rFonts w:asciiTheme="minorHAnsi" w:hAnsiTheme="minorHAnsi"/>
      <w:b/>
      <w:bCs/>
    </w:rPr>
  </w:style>
  <w:style w:type="character" w:styleId="Hyperlink">
    <w:name w:val="Hyperlink"/>
    <w:basedOn w:val="DefaultParagraphFont"/>
    <w:unhideWhenUsed/>
    <w:rsid w:val="00F13B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CIOSecurity@gov.bc.c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Form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CC3442-6819-47B7-8546-9CF375216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OCIO Security Onboarding Form</vt:lpstr>
    </vt:vector>
  </TitlesOfParts>
  <Company>Province of British Columbia</Company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OCIO Security Onboarding Form</dc:title>
  <dc:creator>Dan.Lathigee@gov.bc.ca</dc:creator>
  <cp:lastModifiedBy>Perkins, Gary CITZ:EX</cp:lastModifiedBy>
  <cp:revision>3</cp:revision>
  <dcterms:created xsi:type="dcterms:W3CDTF">2019-08-16T19:19:00Z</dcterms:created>
  <dcterms:modified xsi:type="dcterms:W3CDTF">2019-08-16T19:22:00Z</dcterms:modified>
  <cp:version/>
</cp:coreProperties>
</file>